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Pr="00751C28" w:rsidR="004E6306" w:rsidP="004E6306" w:rsidRDefault="004E6306" w14:paraId="332E82D1" w14:textId="7777777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Příloha č. 7 </w:t>
      </w:r>
      <w:r w:rsidRPr="00751C28">
        <w:rPr>
          <w:rFonts w:ascii="Arial" w:hAnsi="Arial" w:cs="Arial"/>
          <w:b/>
          <w:sz w:val="24"/>
          <w:szCs w:val="24"/>
          <w:u w:val="single"/>
        </w:rPr>
        <w:t>Zadávací dokumentace a Výzvy k podání nabídek</w:t>
      </w:r>
    </w:p>
    <w:p w:rsidR="004E6306" w:rsidP="004E6306" w:rsidRDefault="004E6306" w14:paraId="1A5D67F1" w14:textId="77777777"/>
    <w:p w:rsidRPr="00534769" w:rsidR="004E6306" w:rsidP="004E6306" w:rsidRDefault="004E6306" w14:paraId="0C693E21" w14:textId="77777777">
      <w:pPr>
        <w:rPr>
          <w:rFonts w:ascii="Arial" w:hAnsi="Arial" w:cs="Arial"/>
        </w:rPr>
      </w:pPr>
      <w:r w:rsidRPr="00534769">
        <w:rPr>
          <w:rFonts w:ascii="Arial" w:hAnsi="Arial" w:cs="Arial"/>
        </w:rPr>
        <w:t>Doplňková kritéria pro účely hodnocení nabídek ve smyslu čl. 15 odst. 7 Zadávací dokumentace</w:t>
      </w:r>
    </w:p>
    <w:p w:rsidR="004E6306" w:rsidP="004E6306" w:rsidRDefault="004E6306" w14:paraId="3C812698" w14:textId="77777777"/>
    <w:p w:rsidR="004E6306" w:rsidP="004E6306" w:rsidRDefault="004E6306" w14:paraId="41B26E4F" w14:textId="77777777"/>
    <w:p w:rsidR="004E6306" w:rsidP="004E6306" w:rsidRDefault="004E6306" w14:paraId="753EA569" w14:textId="77777777"/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7196"/>
        <w:gridCol w:w="1027"/>
        <w:gridCol w:w="873"/>
      </w:tblGrid>
      <w:tr w:rsidR="004E6306" w:rsidTr="00182708" w14:paraId="1E987697" w14:textId="77777777">
        <w:trPr>
          <w:cantSplit/>
          <w:trHeight w:val="851"/>
        </w:trPr>
        <w:tc>
          <w:tcPr>
            <w:tcW w:w="7196" w:type="dxa"/>
          </w:tcPr>
          <w:p w:rsidRPr="003227B1" w:rsidR="004E6306" w:rsidP="00182708" w:rsidRDefault="004E6306" w14:paraId="7F5CAFBE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Pr="003227B1" w:rsidR="004E6306" w:rsidP="00182708" w:rsidRDefault="004E6306" w14:paraId="21CEFCF1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ANO</w:t>
            </w:r>
          </w:p>
        </w:tc>
        <w:tc>
          <w:tcPr>
            <w:tcW w:w="873" w:type="dxa"/>
          </w:tcPr>
          <w:p w:rsidRPr="003227B1" w:rsidR="004E6306" w:rsidP="00182708" w:rsidRDefault="004E6306" w14:paraId="1CCA7934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NE</w:t>
            </w:r>
          </w:p>
        </w:tc>
      </w:tr>
      <w:tr w:rsidR="004E6306" w:rsidTr="00182708" w14:paraId="78F97D4E" w14:textId="77777777">
        <w:trPr>
          <w:trHeight w:val="693"/>
        </w:trPr>
        <w:tc>
          <w:tcPr>
            <w:tcW w:w="7196" w:type="dxa"/>
          </w:tcPr>
          <w:p w:rsidR="004E6306" w:rsidP="00182708" w:rsidRDefault="004E6306" w14:paraId="5A0A4942" w14:textId="77777777">
            <w:pPr>
              <w:jc w:val="both"/>
            </w:pPr>
            <w:r>
              <w:rPr>
                <w:rFonts w:cstheme="minorHAnsi"/>
              </w:rPr>
              <w:t>oplocený pozemek</w:t>
            </w:r>
            <w:r>
              <w:t xml:space="preserve"> </w:t>
            </w:r>
          </w:p>
        </w:tc>
        <w:tc>
          <w:tcPr>
            <w:tcW w:w="993" w:type="dxa"/>
          </w:tcPr>
          <w:p w:rsidR="004E6306" w:rsidP="00182708" w:rsidRDefault="004E6306" w14:paraId="57A950FA" w14:textId="77777777"/>
        </w:tc>
        <w:tc>
          <w:tcPr>
            <w:tcW w:w="873" w:type="dxa"/>
          </w:tcPr>
          <w:p w:rsidR="004E6306" w:rsidP="00182708" w:rsidRDefault="004E6306" w14:paraId="15946528" w14:textId="77777777"/>
        </w:tc>
      </w:tr>
      <w:tr w:rsidR="004E6306" w:rsidTr="00182708" w14:paraId="15D02239" w14:textId="77777777">
        <w:trPr>
          <w:trHeight w:val="643"/>
        </w:trPr>
        <w:tc>
          <w:tcPr>
            <w:tcW w:w="7196" w:type="dxa"/>
          </w:tcPr>
          <w:p w:rsidRPr="00A67AE1" w:rsidR="004E6306" w:rsidP="00182708" w:rsidRDefault="004E6306" w14:paraId="16490802" w14:textId="77777777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>k dispozici dětské postýlky</w:t>
            </w:r>
          </w:p>
          <w:p w:rsidR="004E6306" w:rsidP="00182708" w:rsidRDefault="004E6306" w14:paraId="0AC4F325" w14:textId="77777777"/>
        </w:tc>
        <w:tc>
          <w:tcPr>
            <w:tcW w:w="993" w:type="dxa"/>
          </w:tcPr>
          <w:p w:rsidR="004E6306" w:rsidP="00182708" w:rsidRDefault="004E6306" w14:paraId="40B091AE" w14:textId="77777777"/>
        </w:tc>
        <w:tc>
          <w:tcPr>
            <w:tcW w:w="873" w:type="dxa"/>
          </w:tcPr>
          <w:p w:rsidR="004E6306" w:rsidP="00182708" w:rsidRDefault="004E6306" w14:paraId="50D1A5BD" w14:textId="77777777"/>
        </w:tc>
      </w:tr>
      <w:tr w:rsidR="004E6306" w:rsidTr="00182708" w14:paraId="42DBBBC3" w14:textId="77777777">
        <w:trPr>
          <w:trHeight w:val="613"/>
        </w:trPr>
        <w:tc>
          <w:tcPr>
            <w:tcW w:w="7196" w:type="dxa"/>
          </w:tcPr>
          <w:p w:rsidRPr="00A67AE1" w:rsidR="004E6306" w:rsidP="00182708" w:rsidRDefault="004E6306" w14:paraId="6CBDA106" w14:textId="77777777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>k dispozici dětské židličky</w:t>
            </w:r>
          </w:p>
          <w:p w:rsidR="004E6306" w:rsidP="00182708" w:rsidRDefault="004E6306" w14:paraId="41D7457C" w14:textId="77777777"/>
        </w:tc>
        <w:tc>
          <w:tcPr>
            <w:tcW w:w="993" w:type="dxa"/>
          </w:tcPr>
          <w:p w:rsidR="004E6306" w:rsidP="00182708" w:rsidRDefault="004E6306" w14:paraId="7A918BDF" w14:textId="77777777"/>
        </w:tc>
        <w:tc>
          <w:tcPr>
            <w:tcW w:w="873" w:type="dxa"/>
          </w:tcPr>
          <w:p w:rsidR="004E6306" w:rsidP="00182708" w:rsidRDefault="004E6306" w14:paraId="3CAFE472" w14:textId="77777777"/>
        </w:tc>
      </w:tr>
      <w:tr w:rsidR="004E6306" w:rsidTr="00182708" w14:paraId="2B19D3F2" w14:textId="77777777">
        <w:trPr>
          <w:trHeight w:val="621"/>
        </w:trPr>
        <w:tc>
          <w:tcPr>
            <w:tcW w:w="7196" w:type="dxa"/>
          </w:tcPr>
          <w:p w:rsidR="004E6306" w:rsidP="00182708" w:rsidRDefault="004E6306" w14:paraId="02BEF339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mikrovlnná trouba</w:t>
            </w:r>
          </w:p>
        </w:tc>
        <w:tc>
          <w:tcPr>
            <w:tcW w:w="993" w:type="dxa"/>
          </w:tcPr>
          <w:p w:rsidR="004E6306" w:rsidP="00182708" w:rsidRDefault="004E6306" w14:paraId="72857AD7" w14:textId="77777777"/>
        </w:tc>
        <w:tc>
          <w:tcPr>
            <w:tcW w:w="873" w:type="dxa"/>
          </w:tcPr>
          <w:p w:rsidR="004E6306" w:rsidP="00182708" w:rsidRDefault="004E6306" w14:paraId="05C67F99" w14:textId="77777777"/>
        </w:tc>
      </w:tr>
      <w:tr w:rsidR="004E6306" w:rsidTr="00182708" w14:paraId="1CD1C22C" w14:textId="77777777">
        <w:trPr>
          <w:trHeight w:val="559"/>
        </w:trPr>
        <w:tc>
          <w:tcPr>
            <w:tcW w:w="7196" w:type="dxa"/>
          </w:tcPr>
          <w:p w:rsidRPr="006111A1" w:rsidR="004E6306" w:rsidP="00182708" w:rsidRDefault="004E6306" w14:paraId="18E4A9B5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>lednice</w:t>
            </w:r>
          </w:p>
        </w:tc>
        <w:tc>
          <w:tcPr>
            <w:tcW w:w="993" w:type="dxa"/>
          </w:tcPr>
          <w:p w:rsidR="004E6306" w:rsidP="00182708" w:rsidRDefault="004E6306" w14:paraId="174F4079" w14:textId="77777777"/>
        </w:tc>
        <w:tc>
          <w:tcPr>
            <w:tcW w:w="873" w:type="dxa"/>
          </w:tcPr>
          <w:p w:rsidR="004E6306" w:rsidP="00182708" w:rsidRDefault="004E6306" w14:paraId="566932E1" w14:textId="77777777"/>
        </w:tc>
      </w:tr>
      <w:tr w:rsidR="004E6306" w:rsidTr="00182708" w14:paraId="6DD106FF" w14:textId="77777777">
        <w:trPr>
          <w:trHeight w:val="559"/>
        </w:trPr>
        <w:tc>
          <w:tcPr>
            <w:tcW w:w="7196" w:type="dxa"/>
          </w:tcPr>
          <w:p w:rsidR="004E6306" w:rsidP="00182708" w:rsidRDefault="004E6306" w14:paraId="3612E30F" w14:textId="77777777">
            <w:r>
              <w:rPr>
                <w:rFonts w:cstheme="minorHAnsi"/>
              </w:rPr>
              <w:t xml:space="preserve">zajímavé „atrakce“ u objektu, </w:t>
            </w:r>
            <w:r w:rsidRPr="006111A1">
              <w:rPr>
                <w:rFonts w:cstheme="minorHAnsi"/>
              </w:rPr>
              <w:t>např. bazén</w:t>
            </w:r>
            <w:r>
              <w:rPr>
                <w:rFonts w:cstheme="minorHAnsi"/>
              </w:rPr>
              <w:t xml:space="preserve">, </w:t>
            </w:r>
            <w:r w:rsidRPr="006111A1">
              <w:rPr>
                <w:rFonts w:cstheme="minorHAnsi"/>
              </w:rPr>
              <w:t>případně v blízkém okolí</w:t>
            </w:r>
          </w:p>
        </w:tc>
        <w:tc>
          <w:tcPr>
            <w:tcW w:w="993" w:type="dxa"/>
          </w:tcPr>
          <w:p w:rsidR="004E6306" w:rsidP="00182708" w:rsidRDefault="004E6306" w14:paraId="0D9D7E75" w14:textId="77777777"/>
        </w:tc>
        <w:tc>
          <w:tcPr>
            <w:tcW w:w="873" w:type="dxa"/>
          </w:tcPr>
          <w:p w:rsidR="004E6306" w:rsidP="00182708" w:rsidRDefault="004E6306" w14:paraId="6E091755" w14:textId="77777777"/>
        </w:tc>
      </w:tr>
      <w:tr w:rsidR="004E6306" w:rsidTr="00182708" w14:paraId="782C54CD" w14:textId="77777777">
        <w:trPr>
          <w:trHeight w:val="559"/>
        </w:trPr>
        <w:tc>
          <w:tcPr>
            <w:tcW w:w="7196" w:type="dxa"/>
          </w:tcPr>
          <w:p w:rsidR="004E6306" w:rsidP="00182708" w:rsidRDefault="004E6306" w14:paraId="07064CDE" w14:textId="77777777">
            <w:r>
              <w:rPr>
                <w:rFonts w:cstheme="minorHAnsi"/>
              </w:rPr>
              <w:t xml:space="preserve">zajímavé „atrakce“ u objektu, </w:t>
            </w:r>
            <w:r w:rsidRPr="006111A1">
              <w:rPr>
                <w:rFonts w:cstheme="minorHAnsi"/>
              </w:rPr>
              <w:t>např. zvířata</w:t>
            </w:r>
            <w:r>
              <w:rPr>
                <w:rFonts w:cstheme="minorHAnsi"/>
              </w:rPr>
              <w:t>,</w:t>
            </w:r>
            <w:r w:rsidRPr="006111A1">
              <w:rPr>
                <w:rFonts w:cstheme="minorHAnsi"/>
              </w:rPr>
              <w:t xml:space="preserve"> případně v blízkém okolí</w:t>
            </w:r>
          </w:p>
        </w:tc>
        <w:tc>
          <w:tcPr>
            <w:tcW w:w="993" w:type="dxa"/>
          </w:tcPr>
          <w:p w:rsidR="004E6306" w:rsidP="00182708" w:rsidRDefault="004E6306" w14:paraId="17BF873D" w14:textId="77777777"/>
        </w:tc>
        <w:tc>
          <w:tcPr>
            <w:tcW w:w="873" w:type="dxa"/>
          </w:tcPr>
          <w:p w:rsidR="004E6306" w:rsidP="00182708" w:rsidRDefault="004E6306" w14:paraId="29B3F78B" w14:textId="77777777"/>
        </w:tc>
      </w:tr>
      <w:tr w:rsidR="004E6306" w:rsidTr="00182708" w14:paraId="689164CD" w14:textId="77777777">
        <w:trPr>
          <w:trHeight w:val="559"/>
        </w:trPr>
        <w:tc>
          <w:tcPr>
            <w:tcW w:w="7196" w:type="dxa"/>
          </w:tcPr>
          <w:p w:rsidR="004E6306" w:rsidP="00182708" w:rsidRDefault="004E6306" w14:paraId="57BE3D59" w14:textId="77777777">
            <w:r>
              <w:rPr>
                <w:rFonts w:cstheme="minorHAnsi"/>
              </w:rPr>
              <w:t>možnost večer</w:t>
            </w:r>
            <w:bookmarkStart w:name="_GoBack" w:id="0"/>
            <w:bookmarkEnd w:id="0"/>
            <w:r>
              <w:rPr>
                <w:rFonts w:cstheme="minorHAnsi"/>
              </w:rPr>
              <w:t>ního posezení …restaurace</w:t>
            </w:r>
          </w:p>
        </w:tc>
        <w:tc>
          <w:tcPr>
            <w:tcW w:w="993" w:type="dxa"/>
          </w:tcPr>
          <w:p w:rsidR="004E6306" w:rsidP="00182708" w:rsidRDefault="004E6306" w14:paraId="3844695B" w14:textId="77777777"/>
        </w:tc>
        <w:tc>
          <w:tcPr>
            <w:tcW w:w="873" w:type="dxa"/>
          </w:tcPr>
          <w:p w:rsidR="004E6306" w:rsidP="00182708" w:rsidRDefault="004E6306" w14:paraId="338AA2B9" w14:textId="77777777"/>
        </w:tc>
      </w:tr>
      <w:tr w:rsidR="004E6306" w:rsidTr="00182708" w14:paraId="70519EE8" w14:textId="77777777">
        <w:trPr>
          <w:trHeight w:val="559"/>
        </w:trPr>
        <w:tc>
          <w:tcPr>
            <w:tcW w:w="7196" w:type="dxa"/>
          </w:tcPr>
          <w:p w:rsidR="004E6306" w:rsidP="00182708" w:rsidRDefault="004E6306" w14:paraId="2CD50542" w14:textId="7777777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wc</w:t>
            </w:r>
            <w:proofErr w:type="spellEnd"/>
            <w:r>
              <w:rPr>
                <w:rFonts w:cstheme="minorHAnsi"/>
              </w:rPr>
              <w:t xml:space="preserve"> a sprcha na pokoji</w:t>
            </w:r>
          </w:p>
        </w:tc>
        <w:tc>
          <w:tcPr>
            <w:tcW w:w="993" w:type="dxa"/>
          </w:tcPr>
          <w:p w:rsidR="004E6306" w:rsidP="00182708" w:rsidRDefault="004E6306" w14:paraId="03378754" w14:textId="77777777"/>
        </w:tc>
        <w:tc>
          <w:tcPr>
            <w:tcW w:w="873" w:type="dxa"/>
          </w:tcPr>
          <w:p w:rsidR="004E6306" w:rsidP="00182708" w:rsidRDefault="004E6306" w14:paraId="044F4689" w14:textId="77777777"/>
        </w:tc>
      </w:tr>
      <w:tr w:rsidR="006444AE" w:rsidTr="00182708" w14:paraId="03260642" w14:textId="77777777">
        <w:trPr>
          <w:trHeight w:val="559"/>
        </w:trPr>
        <w:tc>
          <w:tcPr>
            <w:tcW w:w="7196" w:type="dxa"/>
          </w:tcPr>
          <w:p w:rsidRPr="006444AE" w:rsidR="006444AE" w:rsidP="00182708" w:rsidRDefault="006444AE" w14:paraId="6BCD95D8" w14:textId="6FCC5FC0">
            <w:pPr>
              <w:rPr>
                <w:rFonts w:cstheme="minorHAnsi"/>
              </w:rPr>
            </w:pPr>
            <w:r w:rsidRPr="006444AE">
              <w:rPr>
                <w:rFonts w:cs="Arial"/>
              </w:rPr>
              <w:t>výlučné užívání objektu objednatelem po celou dobu přechodného pronájmu</w:t>
            </w:r>
          </w:p>
        </w:tc>
        <w:tc>
          <w:tcPr>
            <w:tcW w:w="993" w:type="dxa"/>
          </w:tcPr>
          <w:p w:rsidR="006444AE" w:rsidP="00182708" w:rsidRDefault="006444AE" w14:paraId="48FA7255" w14:textId="77777777"/>
        </w:tc>
        <w:tc>
          <w:tcPr>
            <w:tcW w:w="873" w:type="dxa"/>
          </w:tcPr>
          <w:p w:rsidR="006444AE" w:rsidP="00182708" w:rsidRDefault="006444AE" w14:paraId="4B011240" w14:textId="77777777"/>
        </w:tc>
      </w:tr>
    </w:tbl>
    <w:p w:rsidR="00D80EB3" w:rsidP="007513A6" w:rsidRDefault="00D80EB3" w14:paraId="064A1067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6263F9C9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307280F7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33CA619E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760FB4B9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5395249A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1BAA0A7B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6560BEB0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4B805402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1523A40D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1359399A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6103893B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5FB496CA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2E09B4FA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45709C62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0C2C32F9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16AC25FE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653A4934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0817381F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7DD0A3C5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4827CAB5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39984B42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228C0416" w14:textId="77777777">
      <w:pPr>
        <w:rPr>
          <w:rFonts w:ascii="Arial" w:hAnsi="Arial" w:cs="Arial"/>
          <w:i/>
          <w:sz w:val="28"/>
          <w:szCs w:val="28"/>
        </w:rPr>
      </w:pPr>
    </w:p>
    <w:p w:rsidR="00D80EB3" w:rsidP="007513A6" w:rsidRDefault="00D80EB3" w14:paraId="7085830D" w14:textId="77777777">
      <w:pPr>
        <w:rPr>
          <w:rFonts w:ascii="Arial" w:hAnsi="Arial" w:cs="Arial"/>
          <w:i/>
          <w:sz w:val="28"/>
          <w:szCs w:val="28"/>
        </w:rPr>
      </w:pPr>
    </w:p>
    <w:sectPr w:rsidR="00D80EB3" w:rsidSect="00DA5289">
      <w:headerReference w:type="default" r:id="rId8"/>
      <w:footerReference w:type="default" r:id="rId9"/>
      <w:pgSz w:w="11900" w:h="16840"/>
      <w:pgMar w:top="2608" w:right="851" w:bottom="2098" w:left="1418" w:header="851" w:footer="851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2B074E" w:rsidP="00DA5289" w:rsidRDefault="002B074E" w14:paraId="0890AB27" w14:textId="77777777">
      <w:r>
        <w:separator/>
      </w:r>
    </w:p>
  </w:endnote>
  <w:endnote w:type="continuationSeparator" w:id="0">
    <w:p w:rsidR="002B074E" w:rsidP="00DA5289" w:rsidRDefault="002B074E" w14:paraId="4E50AE00" w14:textId="7777777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RDefault="00F358A4" w14:paraId="284C96A4" w14:textId="77777777">
    <w:pPr>
      <w:pStyle w:val="Zpat"/>
    </w:pPr>
    <w:r>
      <w:rPr>
        <w:rFonts w:hint="eastAsia"/>
        <w:noProof/>
        <w:lang w:eastAsia="cs-CZ"/>
      </w:rPr>
      <w:drawing>
        <wp:inline distT="0" distB="0" distL="0" distR="0">
          <wp:extent cx="6108700" cy="177800"/>
          <wp:effectExtent l="0" t="0" r="12700" b="0"/>
          <wp:docPr id="2" name="Picture 2" descr="Macintosh Fusion:Users:rve1:Dropbox:Radomir&amp;Vojta:Klienti:Nautis:2016:logo_manual:dopisni_papir:data:D1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dopisni_papir:data:D1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2B074E" w:rsidP="00DA5289" w:rsidRDefault="002B074E" w14:paraId="722F6101" w14:textId="77777777">
      <w:r>
        <w:separator/>
      </w:r>
    </w:p>
  </w:footnote>
  <w:footnote w:type="continuationSeparator" w:id="0">
    <w:p w:rsidR="002B074E" w:rsidP="00DA5289" w:rsidRDefault="002B074E" w14:paraId="5F0AD549" w14:textId="7777777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P="00FF70BE" w:rsidRDefault="00FF70BE" w14:paraId="5CB47300" w14:textId="77777777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524125" cy="799906"/>
          <wp:effectExtent l="0" t="0" r="0" b="635"/>
          <wp:docPr id="3" name="Obrázek 3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3" name="Logo OPZ barevn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1386" cy="827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DA5289">
      <w:rPr>
        <w:rFonts w:hint="eastAsia"/>
        <w:noProof/>
        <w:lang w:eastAsia="cs-CZ"/>
      </w:rPr>
      <w:drawing>
        <wp:inline distT="0" distB="0" distL="0" distR="0">
          <wp:extent cx="1620000" cy="575925"/>
          <wp:effectExtent l="0" t="0" r="5715" b="8890"/>
          <wp:docPr id="1" name="Picture 1" descr="Macintosh Fusion:Users:rve1:Dropbox:Radomir&amp;Vojta:Klienti:Nautis:2016:logo_manual:compliments:data:C_logo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true" noChangeArrowheads="true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7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765ADE20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false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0000008"/>
    <w:multiLevelType w:val="multilevel"/>
    <w:tmpl w:val="4E0ED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false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Calibri" w:hAnsi="Calibri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>
    <w:nsid w:val="012C2210"/>
    <w:multiLevelType w:val="hybridMultilevel"/>
    <w:tmpl w:val="DAAEF338"/>
    <w:lvl w:ilvl="0" w:tplc="0409001B">
      <w:start w:val="1"/>
      <w:numFmt w:val="lowerRoman"/>
      <w:lvlText w:val="%1."/>
      <w:lvlJc w:val="right"/>
      <w:pPr>
        <w:ind w:left="1004" w:hanging="360"/>
      </w:pPr>
    </w:lvl>
    <w:lvl w:ilvl="1" w:tplc="04090019" w:tentative="true">
      <w:start w:val="1"/>
      <w:numFmt w:val="lowerLetter"/>
      <w:lvlText w:val="%2."/>
      <w:lvlJc w:val="left"/>
      <w:pPr>
        <w:ind w:left="1724" w:hanging="360"/>
      </w:pPr>
    </w:lvl>
    <w:lvl w:ilvl="2" w:tplc="0409001B" w:tentative="true">
      <w:start w:val="1"/>
      <w:numFmt w:val="lowerRoman"/>
      <w:lvlText w:val="%3."/>
      <w:lvlJc w:val="right"/>
      <w:pPr>
        <w:ind w:left="2444" w:hanging="180"/>
      </w:pPr>
    </w:lvl>
    <w:lvl w:ilvl="3" w:tplc="0409000F" w:tentative="true">
      <w:start w:val="1"/>
      <w:numFmt w:val="decimal"/>
      <w:lvlText w:val="%4."/>
      <w:lvlJc w:val="left"/>
      <w:pPr>
        <w:ind w:left="3164" w:hanging="360"/>
      </w:pPr>
    </w:lvl>
    <w:lvl w:ilvl="4" w:tplc="04090019" w:tentative="true">
      <w:start w:val="1"/>
      <w:numFmt w:val="lowerLetter"/>
      <w:lvlText w:val="%5."/>
      <w:lvlJc w:val="left"/>
      <w:pPr>
        <w:ind w:left="3884" w:hanging="360"/>
      </w:pPr>
    </w:lvl>
    <w:lvl w:ilvl="5" w:tplc="0409001B" w:tentative="true">
      <w:start w:val="1"/>
      <w:numFmt w:val="lowerRoman"/>
      <w:lvlText w:val="%6."/>
      <w:lvlJc w:val="right"/>
      <w:pPr>
        <w:ind w:left="4604" w:hanging="180"/>
      </w:pPr>
    </w:lvl>
    <w:lvl w:ilvl="6" w:tplc="0409000F" w:tentative="true">
      <w:start w:val="1"/>
      <w:numFmt w:val="decimal"/>
      <w:lvlText w:val="%7."/>
      <w:lvlJc w:val="left"/>
      <w:pPr>
        <w:ind w:left="5324" w:hanging="360"/>
      </w:pPr>
    </w:lvl>
    <w:lvl w:ilvl="7" w:tplc="04090019" w:tentative="true">
      <w:start w:val="1"/>
      <w:numFmt w:val="lowerLetter"/>
      <w:lvlText w:val="%8."/>
      <w:lvlJc w:val="left"/>
      <w:pPr>
        <w:ind w:left="6044" w:hanging="360"/>
      </w:pPr>
    </w:lvl>
    <w:lvl w:ilvl="8" w:tplc="0409001B" w:tentative="true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D7C5DFC"/>
    <w:multiLevelType w:val="hybridMultilevel"/>
    <w:tmpl w:val="9168ACA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>
    <w:nsid w:val="21125723"/>
    <w:multiLevelType w:val="hybridMultilevel"/>
    <w:tmpl w:val="EEC20E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AA90E0D2">
      <w:start w:val="1"/>
      <w:numFmt w:val="decimal"/>
      <w:lvlText w:val="%4."/>
      <w:lvlJc w:val="left"/>
      <w:pPr>
        <w:ind w:left="2880" w:hanging="360"/>
      </w:pPr>
      <w:rPr>
        <w:sz w:val="22"/>
        <w:szCs w:val="22"/>
      </w:r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10E51"/>
    <w:multiLevelType w:val="hybridMultilevel"/>
    <w:tmpl w:val="72082092"/>
    <w:lvl w:ilvl="0" w:tplc="FFFFFFFF">
      <w:start w:val="1"/>
      <w:numFmt w:val="lowerLetter"/>
      <w:lvlText w:val="%1)"/>
      <w:lvlJc w:val="left"/>
      <w:pPr>
        <w:tabs>
          <w:tab w:val="num" w:pos="721"/>
        </w:tabs>
        <w:ind w:left="721" w:hanging="437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724"/>
        </w:tabs>
        <w:ind w:left="1705" w:hanging="341"/>
      </w:pPr>
      <w:rPr>
        <w:rFonts w:hint="default" w:ascii="Times New Roman" w:hAnsi="Times New Roman" w:eastAsia="Times New Roman"/>
      </w:rPr>
    </w:lvl>
    <w:lvl w:ilvl="2" w:tplc="FFFFFFFF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hint="default" w:ascii="Wingdings" w:hAnsi="Wingdings"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hint="default" w:ascii="Symbol" w:hAnsi="Symbol" w:cs="Times New Roman"/>
      </w:rPr>
    </w:lvl>
    <w:lvl w:ilvl="4" w:tplc="FFFFFFFF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hint="default" w:ascii="Wingdings" w:hAnsi="Wingdings" w:cs="Times New Roman"/>
      </w:rPr>
    </w:lvl>
    <w:lvl w:ilvl="6" w:tplc="FFFFFFFF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hint="default" w:ascii="Symbol" w:hAnsi="Symbol" w:cs="Times New Roman"/>
      </w:rPr>
    </w:lvl>
    <w:lvl w:ilvl="7" w:tplc="FFFFFFFF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hint="default" w:ascii="Wingdings" w:hAnsi="Wingdings" w:cs="Times New Roman"/>
      </w:rPr>
    </w:lvl>
  </w:abstractNum>
  <w:abstractNum w:abstractNumId="10">
    <w:nsid w:val="2AC200B5"/>
    <w:multiLevelType w:val="hybridMultilevel"/>
    <w:tmpl w:val="D9BA64A6"/>
    <w:lvl w:ilvl="0" w:tplc="8F985E8E">
      <w:start w:val="1"/>
      <w:numFmt w:val="lowerLetter"/>
      <w:lvlText w:val="%1)"/>
      <w:lvlJc w:val="left"/>
      <w:pPr>
        <w:tabs>
          <w:tab w:val="num" w:pos="1545"/>
        </w:tabs>
        <w:ind w:left="1545" w:hanging="465"/>
      </w:pPr>
      <w:rPr>
        <w:rFonts w:hint="default"/>
        <w:b w:val="false"/>
        <w:i w:val="false"/>
        <w:sz w:val="22"/>
        <w:szCs w:val="22"/>
      </w:rPr>
    </w:lvl>
    <w:lvl w:ilvl="1" w:tplc="0405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313B63"/>
    <w:multiLevelType w:val="hybridMultilevel"/>
    <w:tmpl w:val="1CECF6B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786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373D0D"/>
    <w:multiLevelType w:val="multilevel"/>
    <w:tmpl w:val="50ECEE86"/>
    <w:lvl w:ilvl="0">
      <w:start w:val="1"/>
      <w:numFmt w:val="decimal"/>
      <w:lvlText w:val="%1."/>
      <w:legacy w:legacy="true" w:legacySpace="0" w:legacyIndent="0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  <w:rPr>
        <w:b/>
      </w:rPr>
    </w:lvl>
    <w:lvl w:ilvl="2">
      <w:start w:val="1"/>
      <w:numFmt w:val="decimal"/>
      <w:lvlText w:val="%1.%2.%3."/>
      <w:legacy w:legacy="true" w:legacySpace="0" w:legacyIndent="0"/>
      <w:lvlJc w:val="left"/>
      <w:pPr>
        <w:ind w:left="0" w:firstLine="0"/>
      </w:pPr>
    </w:lvl>
    <w:lvl w:ilvl="3">
      <w:start w:val="1"/>
      <w:numFmt w:val="decimal"/>
      <w:lvlText w:val="%1.%2.%3.%4."/>
      <w:legacy w:legacy="true" w:legacySpace="0" w:legacyIndent="0"/>
      <w:lvlJc w:val="left"/>
      <w:pPr>
        <w:ind w:left="0" w:firstLine="0"/>
      </w:pPr>
    </w:lvl>
    <w:lvl w:ilvl="4">
      <w:start w:val="1"/>
      <w:numFmt w:val="decimal"/>
      <w:lvlText w:val="%1.%2.%3.%4.%5."/>
      <w:legacy w:legacy="true" w:legacySpace="0" w:legacyIndent="0"/>
      <w:lvlJc w:val="left"/>
      <w:pPr>
        <w:ind w:left="0" w:firstLine="0"/>
      </w:pPr>
    </w:lvl>
    <w:lvl w:ilvl="5">
      <w:start w:val="1"/>
      <w:numFmt w:val="decimal"/>
      <w:lvlText w:val="%1.%2.%3.%4.%5.%6."/>
      <w:legacy w:legacy="true" w:legacySpace="0" w:legacyIndent="0"/>
      <w:lvlJc w:val="left"/>
      <w:pPr>
        <w:ind w:left="0" w:firstLine="0"/>
      </w:pPr>
    </w:lvl>
    <w:lvl w:ilvl="6">
      <w:start w:val="1"/>
      <w:numFmt w:val="decimal"/>
      <w:lvlText w:val="%1.%2.%3.%4.%5.%6.%7."/>
      <w:legacy w:legacy="true" w:legacySpace="0" w:legacyIndent="0"/>
      <w:lvlJc w:val="left"/>
      <w:pPr>
        <w:ind w:left="0" w:firstLine="0"/>
      </w:pPr>
    </w:lvl>
    <w:lvl w:ilvl="7">
      <w:start w:val="1"/>
      <w:numFmt w:val="decimal"/>
      <w:lvlText w:val="%1.%2.%3.%4.%5.%6.%7.%8."/>
      <w:legacy w:legacy="true" w:legacySpace="0" w:legacyIndent="0"/>
      <w:lvlJc w:val="left"/>
      <w:pPr>
        <w:ind w:left="0" w:firstLine="0"/>
      </w:pPr>
    </w:lvl>
    <w:lvl w:ilvl="8">
      <w:start w:val="1"/>
      <w:numFmt w:val="decimal"/>
      <w:lvlText w:val="%1.%2.%3.%4.%5.%6.%7.%8.%9."/>
      <w:legacy w:legacy="true" w:legacySpace="120" w:legacyIndent="1800"/>
      <w:lvlJc w:val="left"/>
      <w:pPr>
        <w:ind w:left="1800" w:hanging="1800"/>
      </w:pPr>
    </w:lvl>
  </w:abstractNum>
  <w:abstractNum w:abstractNumId="13">
    <w:nsid w:val="763D444A"/>
    <w:multiLevelType w:val="hybridMultilevel"/>
    <w:tmpl w:val="1D4AEC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  <w:sz w:val="22"/>
        <w:szCs w:val="22"/>
      </w:r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435DB7"/>
    <w:multiLevelType w:val="hybridMultilevel"/>
    <w:tmpl w:val="F86CD6BC"/>
    <w:lvl w:ilvl="0" w:tplc="01CE958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1"/>
  </w:num>
  <w:num w:numId="8">
    <w:abstractNumId w:val="12"/>
  </w:num>
  <w:num w:numId="9">
    <w:abstractNumId w:val="9"/>
  </w:num>
  <w:num w:numId="10">
    <w:abstractNumId w:val="10"/>
  </w:num>
  <w:num w:numId="11">
    <w:abstractNumId w:val="8"/>
  </w:num>
  <w:num w:numId="12">
    <w:abstractNumId w:val="13"/>
  </w:num>
  <w:num w:numId="13">
    <w:abstractNumId w:val="6"/>
  </w:num>
  <w:num w:numId="14">
    <w:abstractNumId w:val="14"/>
  </w:num>
  <w:num w:numId="15">
    <w:abstractNumId w:val="7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defaultTabStop w:val="720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0BE"/>
    <w:rsid w:val="00035C7D"/>
    <w:rsid w:val="000D3524"/>
    <w:rsid w:val="00180FA3"/>
    <w:rsid w:val="002208FE"/>
    <w:rsid w:val="002B074E"/>
    <w:rsid w:val="002B1B69"/>
    <w:rsid w:val="00344A8C"/>
    <w:rsid w:val="004377CF"/>
    <w:rsid w:val="004A192B"/>
    <w:rsid w:val="004E6306"/>
    <w:rsid w:val="004E6D5E"/>
    <w:rsid w:val="004E708D"/>
    <w:rsid w:val="00534769"/>
    <w:rsid w:val="006444AE"/>
    <w:rsid w:val="006A0BCE"/>
    <w:rsid w:val="007513A6"/>
    <w:rsid w:val="00785AF9"/>
    <w:rsid w:val="00A0604C"/>
    <w:rsid w:val="00BE3B5E"/>
    <w:rsid w:val="00D80EB3"/>
    <w:rsid w:val="00DA5289"/>
    <w:rsid w:val="00DE085F"/>
    <w:rsid w:val="00E41620"/>
    <w:rsid w:val="00E90B76"/>
    <w:rsid w:val="00F358A4"/>
    <w:rsid w:val="00FF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,"/>
  <w:listSeparator w:val=";"/>
  <w14:docId w14:val="42E69A75"/>
  <w15:docId w15:val="{8A9C4E17-F89E-4953-AA54-6D602FB7A7DB}"/>
  <w14:defaultImageDpi w14:val="300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EastAsia" w:cstheme="minorBidi"/>
        <w:sz w:val="24"/>
        <w:szCs w:val="24"/>
        <w:lang w:val="cs-CZ" w:eastAsia="en-US" w:bidi="ar-SA"/>
      </w:rPr>
    </w:rPrDefault>
    <w:pPrDefault/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0" w:qFormat="true"/>
    <w:lsdException w:name="heading 2" w:uiPriority="9" w:semiHidden="true" w:unhideWhenUsed="true" w:qFormat="true"/>
    <w:lsdException w:name="heading 3" w:uiPriority="0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uiPriority="0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7513A6"/>
    <w:pPr>
      <w:spacing w:after="200" w:line="276" w:lineRule="auto"/>
    </w:pPr>
    <w:rPr>
      <w:rFonts w:eastAsiaTheme="minorHAnsi"/>
      <w:sz w:val="22"/>
      <w:szCs w:val="22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"/>
    <w:basedOn w:val="Normln"/>
    <w:next w:val="Normln"/>
    <w:link w:val="Nadpis1Char"/>
    <w:qFormat/>
    <w:rsid w:val="00A0604C"/>
    <w:pPr>
      <w:keepNext/>
      <w:numPr>
        <w:numId w:val="1"/>
      </w:numPr>
      <w:suppressAutoHyphens/>
      <w:jc w:val="both"/>
      <w:outlineLvl w:val="0"/>
    </w:pPr>
    <w:rPr>
      <w:rFonts w:ascii="Times New Roman" w:hAnsi="Times New Roman" w:eastAsia="Times New Roman" w:cs="Calibri"/>
      <w:b/>
      <w:sz w:val="26"/>
      <w:szCs w:val="20"/>
      <w:lang w:val="x-none" w:eastAsia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A0604C"/>
    <w:pPr>
      <w:keepNext/>
      <w:numPr>
        <w:ilvl w:val="1"/>
        <w:numId w:val="1"/>
      </w:numPr>
      <w:suppressAutoHyphens/>
      <w:outlineLvl w:val="1"/>
    </w:pPr>
    <w:rPr>
      <w:rFonts w:ascii="Arial" w:hAnsi="Arial" w:eastAsia="Times New Roman" w:cs="Calibri"/>
      <w:szCs w:val="20"/>
      <w:lang w:val="x-none" w:eastAsia="ar-SA"/>
    </w:rPr>
  </w:style>
  <w:style w:type="paragraph" w:styleId="Nadpis3">
    <w:name w:val="heading 3"/>
    <w:basedOn w:val="Normln"/>
    <w:next w:val="Normln"/>
    <w:link w:val="Nadpis3Char"/>
    <w:qFormat/>
    <w:rsid w:val="00A0604C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Cambria" w:hAnsi="Cambria" w:eastAsia="Times New Roman" w:cs="Calibri"/>
      <w:b/>
      <w:bCs/>
      <w:sz w:val="26"/>
      <w:szCs w:val="26"/>
      <w:lang w:val="x-none" w:eastAsia="ar-SA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styleId="ZhlavChar" w:customStyle="true">
    <w:name w:val="Záhlaví Char"/>
    <w:basedOn w:val="Standardnpsmoodstavce"/>
    <w:link w:val="Zhlav"/>
    <w:uiPriority w:val="99"/>
    <w:rsid w:val="00DA5289"/>
  </w:style>
  <w:style w:type="paragraph" w:styleId="Zpat">
    <w:name w:val="footer"/>
    <w:basedOn w:val="Normln"/>
    <w:link w:val="ZpatChar"/>
    <w:uiPriority w:val="99"/>
    <w:unhideWhenUsed/>
    <w:rsid w:val="00DA5289"/>
    <w:pPr>
      <w:tabs>
        <w:tab w:val="center" w:pos="4153"/>
        <w:tab w:val="right" w:pos="8306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DA5289"/>
  </w:style>
  <w:style w:type="paragraph" w:styleId="Textbubliny">
    <w:name w:val="Balloon Text"/>
    <w:basedOn w:val="Normln"/>
    <w:link w:val="TextbublinyChar"/>
    <w:uiPriority w:val="99"/>
    <w:semiHidden/>
    <w:unhideWhenUsed/>
    <w:rsid w:val="00DA5289"/>
    <w:rPr>
      <w:rFonts w:ascii="Lucida Grande CE" w:hAnsi="Lucida Grande CE" w:cs="Lucida Grande CE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DA5289"/>
    <w:rPr>
      <w:rFonts w:ascii="Lucida Grande CE" w:hAnsi="Lucida Grande CE" w:cs="Lucida Grande CE"/>
      <w:sz w:val="18"/>
      <w:szCs w:val="18"/>
    </w:rPr>
  </w:style>
  <w:style w:type="character" w:styleId="Nadpis1Char" w:customStyle="true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rsid w:val="00A0604C"/>
    <w:rPr>
      <w:rFonts w:ascii="Times New Roman" w:hAnsi="Times New Roman" w:eastAsia="Times New Roman" w:cs="Calibri"/>
      <w:b/>
      <w:sz w:val="26"/>
      <w:szCs w:val="20"/>
      <w:lang w:val="x-none" w:eastAsia="ar-SA"/>
    </w:rPr>
  </w:style>
  <w:style w:type="character" w:styleId="Nadpis2Char" w:customStyle="true">
    <w:name w:val="Nadpis 2 Char"/>
    <w:basedOn w:val="Standardnpsmoodstavce"/>
    <w:link w:val="Nadpis2"/>
    <w:uiPriority w:val="9"/>
    <w:rsid w:val="00A0604C"/>
    <w:rPr>
      <w:rFonts w:ascii="Arial" w:hAnsi="Arial" w:eastAsia="Times New Roman" w:cs="Calibri"/>
      <w:szCs w:val="20"/>
      <w:lang w:val="x-none" w:eastAsia="ar-SA"/>
    </w:rPr>
  </w:style>
  <w:style w:type="character" w:styleId="Nadpis3Char" w:customStyle="true">
    <w:name w:val="Nadpis 3 Char"/>
    <w:basedOn w:val="Standardnpsmoodstavce"/>
    <w:link w:val="Nadpis3"/>
    <w:rsid w:val="00A0604C"/>
    <w:rPr>
      <w:rFonts w:ascii="Cambria" w:hAnsi="Cambria" w:eastAsia="Times New Roman" w:cs="Calibri"/>
      <w:b/>
      <w:bCs/>
      <w:sz w:val="26"/>
      <w:szCs w:val="26"/>
      <w:lang w:val="x-none" w:eastAsia="ar-SA"/>
    </w:rPr>
  </w:style>
  <w:style w:type="character" w:styleId="Hypertextovodkaz">
    <w:name w:val="Hyperlink"/>
    <w:uiPriority w:val="99"/>
    <w:rsid w:val="00A0604C"/>
    <w:rPr>
      <w:color w:val="0000FF"/>
      <w:u w:val="single"/>
    </w:rPr>
  </w:style>
  <w:style w:type="paragraph" w:styleId="Zkladntext">
    <w:name w:val="Body Text"/>
    <w:aliases w:val="Standard paragraph"/>
    <w:basedOn w:val="Normln"/>
    <w:link w:val="ZkladntextChar"/>
    <w:rsid w:val="00A0604C"/>
    <w:pPr>
      <w:suppressAutoHyphens/>
      <w:jc w:val="both"/>
    </w:pPr>
    <w:rPr>
      <w:rFonts w:ascii="Times New Roman" w:hAnsi="Times New Roman" w:eastAsia="Times New Roman" w:cs="Calibri"/>
      <w:szCs w:val="20"/>
      <w:lang w:val="x-none" w:eastAsia="ar-SA"/>
    </w:rPr>
  </w:style>
  <w:style w:type="character" w:styleId="ZkladntextChar" w:customStyle="true">
    <w:name w:val="Základní text Char"/>
    <w:aliases w:val="Standard paragraph Char"/>
    <w:basedOn w:val="Standardnpsmoodstavce"/>
    <w:link w:val="Zkladntext"/>
    <w:rsid w:val="00A0604C"/>
    <w:rPr>
      <w:rFonts w:ascii="Times New Roman" w:hAnsi="Times New Roman" w:eastAsia="Times New Roman" w:cs="Calibri"/>
      <w:szCs w:val="20"/>
      <w:lang w:val="x-none" w:eastAsia="ar-SA"/>
    </w:rPr>
  </w:style>
  <w:style w:type="paragraph" w:styleId="Zkladntextodsazen">
    <w:name w:val="Body Text Indent"/>
    <w:basedOn w:val="Normln"/>
    <w:link w:val="ZkladntextodsazenChar"/>
    <w:rsid w:val="00A0604C"/>
    <w:pPr>
      <w:suppressAutoHyphens/>
      <w:ind w:left="322" w:hanging="322"/>
      <w:jc w:val="both"/>
    </w:pPr>
    <w:rPr>
      <w:rFonts w:ascii="Arial" w:hAnsi="Arial" w:eastAsia="Times New Roman" w:cs="Calibri"/>
      <w:szCs w:val="20"/>
      <w:lang w:val="x-none" w:eastAsia="ar-SA"/>
    </w:rPr>
  </w:style>
  <w:style w:type="character" w:styleId="ZkladntextodsazenChar" w:customStyle="true">
    <w:name w:val="Základní text odsazený Char"/>
    <w:basedOn w:val="Standardnpsmoodstavce"/>
    <w:link w:val="Zkladntextodsazen"/>
    <w:rsid w:val="00A0604C"/>
    <w:rPr>
      <w:rFonts w:ascii="Arial" w:hAnsi="Arial" w:eastAsia="Times New Roman" w:cs="Calibri"/>
      <w:szCs w:val="20"/>
      <w:lang w:val="x-none" w:eastAsia="ar-SA"/>
    </w:r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A0604C"/>
    <w:pPr>
      <w:suppressAutoHyphens/>
      <w:ind w:left="720"/>
    </w:pPr>
    <w:rPr>
      <w:rFonts w:ascii="Times New Roman" w:hAnsi="Times New Roman" w:eastAsia="Times New Roman" w:cs="Calibri"/>
      <w:sz w:val="20"/>
      <w:szCs w:val="20"/>
      <w:lang w:eastAsia="ar-SA"/>
    </w:rPr>
  </w:style>
  <w:style w:type="paragraph" w:styleId="Nzev">
    <w:name w:val="Title"/>
    <w:basedOn w:val="Normln"/>
    <w:next w:val="Podnadpis"/>
    <w:link w:val="NzevChar"/>
    <w:qFormat/>
    <w:rsid w:val="00A0604C"/>
    <w:pPr>
      <w:widowControl w:val="false"/>
      <w:tabs>
        <w:tab w:val="left" w:pos="720"/>
      </w:tabs>
      <w:spacing w:line="240" w:lineRule="atLeast"/>
      <w:ind w:left="566" w:right="566"/>
      <w:jc w:val="center"/>
    </w:pPr>
    <w:rPr>
      <w:rFonts w:ascii="Arial" w:hAnsi="Arial" w:eastAsia="Times New Roman" w:cs="Calibri"/>
      <w:b/>
      <w:color w:val="000000"/>
      <w:sz w:val="28"/>
      <w:szCs w:val="20"/>
      <w:lang w:val="x-none" w:eastAsia="ar-SA"/>
    </w:rPr>
  </w:style>
  <w:style w:type="character" w:styleId="NzevChar" w:customStyle="true">
    <w:name w:val="Název Char"/>
    <w:basedOn w:val="Standardnpsmoodstavce"/>
    <w:link w:val="Nzev"/>
    <w:rsid w:val="00A0604C"/>
    <w:rPr>
      <w:rFonts w:ascii="Arial" w:hAnsi="Arial" w:eastAsia="Times New Roman" w:cs="Calibri"/>
      <w:b/>
      <w:color w:val="000000"/>
      <w:sz w:val="28"/>
      <w:szCs w:val="20"/>
      <w:lang w:val="x-none" w:eastAsia="ar-SA"/>
    </w:rPr>
  </w:style>
  <w:style w:type="paragraph" w:styleId="Normodsaz" w:customStyle="true">
    <w:name w:val="Norm.odsaz."/>
    <w:basedOn w:val="Normln"/>
    <w:rsid w:val="00A0604C"/>
    <w:pPr>
      <w:tabs>
        <w:tab w:val="num" w:pos="567"/>
      </w:tabs>
      <w:spacing w:before="120" w:after="120"/>
      <w:ind w:left="567" w:hanging="567"/>
      <w:jc w:val="both"/>
    </w:pPr>
    <w:rPr>
      <w:rFonts w:ascii="Times New Roman" w:hAnsi="Times New Roman" w:eastAsia="Times New Roman" w:cs="Times New Roman"/>
      <w:lang w:eastAsia="cs-CZ"/>
    </w:rPr>
  </w:style>
  <w:style w:type="character" w:styleId="Zkladntext0" w:customStyle="true">
    <w:name w:val="Základní text_"/>
    <w:link w:val="Zkladntext3"/>
    <w:rsid w:val="00A0604C"/>
    <w:rPr>
      <w:rFonts w:ascii="Tahoma" w:hAnsi="Tahoma" w:eastAsia="Tahoma" w:cs="Tahoma"/>
      <w:sz w:val="19"/>
      <w:szCs w:val="19"/>
      <w:shd w:val="clear" w:color="auto" w:fill="FFFFFF"/>
    </w:rPr>
  </w:style>
  <w:style w:type="paragraph" w:styleId="Zkladntext3" w:customStyle="true">
    <w:name w:val="Základní text3"/>
    <w:basedOn w:val="Normln"/>
    <w:link w:val="Zkladntext0"/>
    <w:rsid w:val="00A0604C"/>
    <w:pPr>
      <w:widowControl w:val="false"/>
      <w:shd w:val="clear" w:color="auto" w:fill="FFFFFF"/>
      <w:spacing w:after="60" w:line="0" w:lineRule="atLeast"/>
      <w:ind w:hanging="660"/>
    </w:pPr>
    <w:rPr>
      <w:rFonts w:ascii="Tahoma" w:hAnsi="Tahoma" w:eastAsia="Tahoma" w:cs="Tahoma"/>
      <w:sz w:val="19"/>
      <w:szCs w:val="19"/>
    </w:rPr>
  </w:style>
  <w:style w:type="paragraph" w:styleId="Import5" w:customStyle="true">
    <w:name w:val="Import 5"/>
    <w:basedOn w:val="Normln"/>
    <w:rsid w:val="00A0604C"/>
    <w:pPr>
      <w:widowControl w:val="false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false"/>
      <w:autoSpaceDN w:val="false"/>
      <w:adjustRightInd w:val="false"/>
      <w:ind w:hanging="288"/>
    </w:pPr>
    <w:rPr>
      <w:rFonts w:ascii="Courier New" w:hAnsi="Courier New" w:eastAsia="Times New Roman" w:cs="Courier New"/>
      <w:lang w:eastAsia="cs-CZ"/>
    </w:rPr>
  </w:style>
  <w:style w:type="paragraph" w:styleId="Import3" w:customStyle="true">
    <w:name w:val="Import 3"/>
    <w:basedOn w:val="Normln"/>
    <w:rsid w:val="00A0604C"/>
    <w:pPr>
      <w:widowControl w:val="false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false"/>
      <w:autoSpaceDN w:val="false"/>
      <w:adjustRightInd w:val="false"/>
    </w:pPr>
    <w:rPr>
      <w:rFonts w:ascii="Courier New" w:hAnsi="Courier New" w:eastAsia="Times New Roman" w:cs="Courier New"/>
      <w:lang w:eastAsia="cs-CZ"/>
    </w:rPr>
  </w:style>
  <w:style w:type="character" w:styleId="OdstavecseseznamemChar" w:customStyle="true">
    <w:name w:val="Odstavec se seznamem Char"/>
    <w:aliases w:val="List Paragraph (Czech Tourism) Char"/>
    <w:link w:val="Odstavecseseznamem"/>
    <w:uiPriority w:val="34"/>
    <w:locked/>
    <w:rsid w:val="00A0604C"/>
    <w:rPr>
      <w:rFonts w:ascii="Times New Roman" w:hAnsi="Times New Roman" w:eastAsia="Times New Roman" w:cs="Calibri"/>
      <w:sz w:val="20"/>
      <w:szCs w:val="20"/>
      <w:lang w:eastAsia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0604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styleId="PodnadpisChar" w:customStyle="true">
    <w:name w:val="Podnadpis Char"/>
    <w:basedOn w:val="Standardnpsmoodstavce"/>
    <w:link w:val="Podnadpis"/>
    <w:uiPriority w:val="11"/>
    <w:rsid w:val="00A0604C"/>
    <w:rPr>
      <w:color w:val="5A5A5A" w:themeColor="text1" w:themeTint="A5"/>
      <w:spacing w:val="15"/>
      <w:sz w:val="22"/>
      <w:szCs w:val="22"/>
    </w:rPr>
  </w:style>
  <w:style w:type="table" w:styleId="Mkatabulky">
    <w:name w:val="Table Grid"/>
    <w:basedOn w:val="Normlntabulka"/>
    <w:uiPriority w:val="59"/>
    <w:rsid w:val="007513A6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theme/theme1.xml" Type="http://schemas.openxmlformats.org/officeDocument/2006/relationships/theme" Id="rId11"/>
    <Relationship Target="webSettings.xml" Type="http://schemas.openxmlformats.org/officeDocument/2006/relationships/webSettings" Id="rId5"/>
    <Relationship Target="fontTable.xml" Type="http://schemas.openxmlformats.org/officeDocument/2006/relationships/fontTable" Id="rId10"/>
    <Relationship Target="settings.xml" Type="http://schemas.openxmlformats.org/officeDocument/2006/relationships/settings" Id="rId4"/>
    <Relationship Target="footer1.xml" Type="http://schemas.openxmlformats.org/officeDocument/2006/relationships/footer" Id="rId9"/>
</Relationships>

</file>

<file path=word/_rels/footer1.xml.rels><?xml version="1.0" encoding="UTF-8" standalone="yes"?>
<Relationships xmlns="http://schemas.openxmlformats.org/package/2006/relationships">
    <Relationship Target="media/image3.jpe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4205420F-EFE4-4EE9-A067-D5F7D44CED3E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/>
  <properties:Pages>3</properties:Pages>
  <properties:Words>85</properties:Words>
  <properties:Characters>507</properties:Characters>
  <properties:Lines>4</properties:Lines>
  <properties:Paragraphs>1</properties:Paragraphs>
  <properties:TotalTime>1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591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2019-04-05T05:54:00Z</dcterms:created>
  <dc:creator/>
  <dc:description/>
  <cp:keywords/>
  <cp:lastModifiedBy/>
  <dcterms:modified xmlns:xsi="http://www.w3.org/2001/XMLSchema-instance" xsi:type="dcterms:W3CDTF">2019-04-05T05:55:00Z</dcterms:modified>
  <cp:revision>3</cp:revision>
  <dc:subject/>
  <dc:title/>
</cp:coreProperties>
</file>